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986" w:rsidRDefault="00E65986" w:rsidP="00E65986">
      <w:pPr>
        <w:spacing w:line="168" w:lineRule="auto"/>
        <w:jc w:val="center"/>
        <w:rPr>
          <w:rFonts w:ascii="Comic Sans MS" w:hAnsi="Comic Sans MS" w:cs="Comic Sans MS"/>
          <w:sz w:val="12"/>
          <w:szCs w:val="12"/>
        </w:rPr>
      </w:pPr>
      <w:r w:rsidRPr="003353DD">
        <w:rPr>
          <w:rFonts w:ascii="Comic Sans MS" w:hAnsi="Comic Sans MS" w:cs="Comic Sans MS"/>
          <w:sz w:val="12"/>
          <w:szCs w:val="12"/>
        </w:rPr>
        <w:t>Poradnia Psychologiczno – Pedagogiczna Nr 1 w Rzeszowie</w:t>
      </w:r>
    </w:p>
    <w:p w:rsidR="00E65986" w:rsidRPr="00E65986" w:rsidRDefault="00E65986" w:rsidP="00E65986">
      <w:pPr>
        <w:spacing w:line="168" w:lineRule="auto"/>
        <w:jc w:val="center"/>
        <w:rPr>
          <w:rFonts w:ascii="Comic Sans MS" w:hAnsi="Comic Sans MS" w:cs="Comic Sans MS"/>
          <w:sz w:val="12"/>
          <w:szCs w:val="12"/>
        </w:rPr>
      </w:pPr>
      <w:r>
        <w:rPr>
          <w:rFonts w:ascii="Comic Sans MS" w:hAnsi="Comic Sans MS" w:cs="Comic Sans MS"/>
          <w:sz w:val="12"/>
          <w:szCs w:val="12"/>
        </w:rPr>
        <w:t>________________________________________________________________________________________________________________________</w:t>
      </w:r>
    </w:p>
    <w:p w:rsidR="00E65986" w:rsidRDefault="00E65986" w:rsidP="003823D4">
      <w:pPr>
        <w:rPr>
          <w:rFonts w:ascii="Times New Roman" w:hAnsi="Times New Roman" w:cs="Times New Roman"/>
          <w:b/>
          <w:sz w:val="16"/>
          <w:szCs w:val="16"/>
        </w:rPr>
      </w:pPr>
    </w:p>
    <w:p w:rsidR="00E65986" w:rsidRDefault="00E65986" w:rsidP="003823D4">
      <w:pPr>
        <w:rPr>
          <w:rFonts w:ascii="Times New Roman" w:hAnsi="Times New Roman" w:cs="Times New Roman"/>
          <w:b/>
          <w:sz w:val="16"/>
          <w:szCs w:val="16"/>
        </w:rPr>
      </w:pPr>
    </w:p>
    <w:p w:rsidR="00E65986" w:rsidRDefault="00E65986" w:rsidP="003823D4">
      <w:pPr>
        <w:rPr>
          <w:rFonts w:ascii="Times New Roman" w:hAnsi="Times New Roman" w:cs="Times New Roman"/>
          <w:b/>
          <w:sz w:val="16"/>
          <w:szCs w:val="16"/>
        </w:rPr>
      </w:pPr>
    </w:p>
    <w:p w:rsidR="00E65986" w:rsidRDefault="00E65986" w:rsidP="003823D4">
      <w:pPr>
        <w:rPr>
          <w:rFonts w:ascii="Times New Roman" w:hAnsi="Times New Roman" w:cs="Times New Roman"/>
          <w:b/>
          <w:sz w:val="16"/>
          <w:szCs w:val="16"/>
        </w:rPr>
      </w:pPr>
    </w:p>
    <w:p w:rsidR="003823D4" w:rsidRPr="003823D4" w:rsidRDefault="003823D4" w:rsidP="003823D4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……………………………………………</w:t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  <w:t>…………………………………………...</w:t>
      </w:r>
    </w:p>
    <w:p w:rsidR="003823D4" w:rsidRPr="003823D4" w:rsidRDefault="003823D4" w:rsidP="003823D4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ab/>
        <w:t>(</w:t>
      </w:r>
      <w:r w:rsidRPr="003823D4">
        <w:rPr>
          <w:rFonts w:ascii="Times New Roman" w:hAnsi="Times New Roman" w:cs="Times New Roman"/>
          <w:sz w:val="16"/>
          <w:szCs w:val="16"/>
        </w:rPr>
        <w:t>pieczęć szkoły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(miejscowość, data)</w:t>
      </w:r>
    </w:p>
    <w:p w:rsidR="003823D4" w:rsidRDefault="003823D4" w:rsidP="00E77F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7FD6" w:rsidRDefault="00E77FD6" w:rsidP="00E77F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INFORMACJA O TRUDNOŚCIACH UCZNIA </w:t>
      </w:r>
      <w:r>
        <w:rPr>
          <w:rFonts w:ascii="Times New Roman" w:hAnsi="Times New Roman" w:cs="Times New Roman"/>
          <w:b/>
          <w:sz w:val="28"/>
          <w:szCs w:val="28"/>
        </w:rPr>
        <w:br/>
        <w:t>W ZAKRESIE CZYTANIA I PISANIA</w:t>
      </w:r>
    </w:p>
    <w:p w:rsidR="00E77FD6" w:rsidRDefault="00E77FD6" w:rsidP="00E77FD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>wydana na wniosek rodziców</w:t>
      </w:r>
    </w:p>
    <w:p w:rsidR="00E77FD6" w:rsidRDefault="00E77FD6" w:rsidP="00E77FD6">
      <w:pPr>
        <w:jc w:val="center"/>
        <w:rPr>
          <w:rFonts w:ascii="Verdana" w:hAnsi="Verdana" w:cs="Verdana"/>
          <w:color w:val="444444"/>
          <w:sz w:val="20"/>
          <w:szCs w:val="20"/>
        </w:rPr>
      </w:pPr>
      <w:r>
        <w:rPr>
          <w:rFonts w:ascii="Times New Roman" w:hAnsi="Times New Roman" w:cs="Times New Roman"/>
          <w:b/>
          <w:sz w:val="26"/>
          <w:szCs w:val="26"/>
        </w:rPr>
        <w:t>dla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Poradni Psychologiczno – Pedagogicznej Nr 1 w Rzeszowie</w:t>
      </w:r>
    </w:p>
    <w:p w:rsidR="00E77FD6" w:rsidRDefault="00E77FD6" w:rsidP="00E77FD6">
      <w:pPr>
        <w:rPr>
          <w:rFonts w:ascii="Verdana" w:hAnsi="Verdana" w:cs="Verdana"/>
          <w:color w:val="444444"/>
          <w:sz w:val="20"/>
          <w:szCs w:val="20"/>
        </w:rPr>
      </w:pPr>
    </w:p>
    <w:p w:rsidR="00E77FD6" w:rsidRDefault="00E77FD6" w:rsidP="00E77FD6">
      <w:pPr>
        <w:rPr>
          <w:rFonts w:ascii="Verdana" w:hAnsi="Verdana" w:cs="Verdana"/>
          <w:color w:val="444444"/>
          <w:sz w:val="20"/>
          <w:szCs w:val="20"/>
        </w:rPr>
      </w:pPr>
    </w:p>
    <w:p w:rsidR="00E77FD6" w:rsidRDefault="00E77FD6" w:rsidP="00E77F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ucznia …………………………………………………………………………</w:t>
      </w:r>
    </w:p>
    <w:p w:rsidR="00E77FD6" w:rsidRDefault="00E77FD6" w:rsidP="00E77F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i miejsce urodzenia ………………………………………………………………………</w:t>
      </w:r>
    </w:p>
    <w:p w:rsidR="00E77FD6" w:rsidRDefault="00E77FD6" w:rsidP="00E77F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Imiona rodziców ………………………………………………………………………………</w:t>
      </w:r>
    </w:p>
    <w:p w:rsidR="00E77FD6" w:rsidRDefault="00E77FD6" w:rsidP="00E77F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 ……………………………………………………………………………</w:t>
      </w:r>
    </w:p>
    <w:p w:rsidR="00E77FD6" w:rsidRDefault="00E77FD6" w:rsidP="00E77F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……………………………………………………………........... klasa .………………</w:t>
      </w:r>
    </w:p>
    <w:p w:rsidR="00E77FD6" w:rsidRDefault="00E77FD6" w:rsidP="00E77FD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 nauczyciela języka polskiego ………………………………………………………</w:t>
      </w:r>
    </w:p>
    <w:p w:rsidR="00E77FD6" w:rsidRDefault="00E77FD6" w:rsidP="00E77F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77FD6" w:rsidRDefault="00E77FD6" w:rsidP="00E77FD6">
      <w:pPr>
        <w:numPr>
          <w:ilvl w:val="0"/>
          <w:numId w:val="1"/>
        </w:num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b/>
          <w:color w:val="444444"/>
          <w:sz w:val="24"/>
          <w:szCs w:val="24"/>
        </w:rPr>
        <w:t>Poprawność wymowy:</w:t>
      </w:r>
    </w:p>
    <w:p w:rsidR="00E77FD6" w:rsidRDefault="00097448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prawidłowa</w:t>
      </w:r>
    </w:p>
    <w:p w:rsidR="00097448" w:rsidRDefault="00E77FD6" w:rsidP="00E77FD6">
      <w:pPr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>- zaburzona: opóźniony rozwój mowy, nieprawidłowa artykulacja, ub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>ogie słownictwo,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br/>
        <w:t xml:space="preserve">              </w:t>
      </w:r>
      <w:proofErr w:type="spellStart"/>
      <w:r>
        <w:rPr>
          <w:rFonts w:ascii="Times New Roman" w:hAnsi="Times New Roman" w:cs="Times New Roman"/>
          <w:color w:val="444444"/>
          <w:sz w:val="24"/>
          <w:szCs w:val="24"/>
        </w:rPr>
        <w:t>agramatyzmy</w:t>
      </w:r>
      <w:proofErr w:type="spellEnd"/>
      <w:r>
        <w:rPr>
          <w:rFonts w:ascii="Times New Roman" w:hAnsi="Times New Roman" w:cs="Times New Roman"/>
          <w:color w:val="444444"/>
          <w:sz w:val="24"/>
          <w:szCs w:val="24"/>
        </w:rPr>
        <w:t>, mowa gwarowa,  przyspieszone tempo mówienia, niepłynność</w:t>
      </w:r>
    </w:p>
    <w:p w:rsidR="00E77FD6" w:rsidRDefault="00097448" w:rsidP="00E77FD6">
      <w:pPr>
        <w:jc w:val="both"/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        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mówienia, mowa mało wyraźna</w:t>
      </w:r>
    </w:p>
    <w:p w:rsidR="00E77FD6" w:rsidRDefault="00E77FD6" w:rsidP="00E77FD6"/>
    <w:p w:rsidR="00E77FD6" w:rsidRDefault="00E77FD6" w:rsidP="00E77FD6">
      <w:pPr>
        <w:numPr>
          <w:ilvl w:val="0"/>
          <w:numId w:val="2"/>
        </w:num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444444"/>
          <w:sz w:val="24"/>
          <w:szCs w:val="24"/>
        </w:rPr>
        <w:t>Technika czytania:</w:t>
      </w:r>
    </w:p>
    <w:p w:rsidR="00E77FD6" w:rsidRDefault="00097448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głoskowa</w:t>
      </w:r>
    </w:p>
    <w:p w:rsidR="00E77FD6" w:rsidRDefault="00097448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sylabowa</w:t>
      </w:r>
    </w:p>
    <w:p w:rsidR="00E77FD6" w:rsidRDefault="00097448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wyrazowa</w:t>
      </w:r>
    </w:p>
    <w:p w:rsidR="00E77FD6" w:rsidRDefault="00097448" w:rsidP="00E77FD6"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mieszana</w:t>
      </w:r>
    </w:p>
    <w:p w:rsidR="00E77FD6" w:rsidRDefault="00E77FD6" w:rsidP="00E77FD6"/>
    <w:p w:rsidR="00E77FD6" w:rsidRDefault="00E77FD6" w:rsidP="00E77FD6">
      <w:pPr>
        <w:numPr>
          <w:ilvl w:val="0"/>
          <w:numId w:val="3"/>
        </w:num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b/>
          <w:color w:val="444444"/>
          <w:sz w:val="24"/>
          <w:szCs w:val="24"/>
        </w:rPr>
        <w:t>Tempo czytania:</w:t>
      </w:r>
    </w:p>
    <w:p w:rsidR="00E77FD6" w:rsidRDefault="00097448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zbyt szybkie</w:t>
      </w:r>
    </w:p>
    <w:p w:rsidR="00E77FD6" w:rsidRDefault="00097448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poprawne</w:t>
      </w:r>
    </w:p>
    <w:p w:rsidR="00E77FD6" w:rsidRDefault="00097448" w:rsidP="00E77FD6"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powolne</w:t>
      </w:r>
    </w:p>
    <w:p w:rsidR="00E77FD6" w:rsidRDefault="00E77FD6" w:rsidP="00E77FD6"/>
    <w:p w:rsidR="00E77FD6" w:rsidRDefault="00E77FD6" w:rsidP="00E77FD6">
      <w:pPr>
        <w:numPr>
          <w:ilvl w:val="0"/>
          <w:numId w:val="4"/>
        </w:num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b/>
          <w:color w:val="444444"/>
          <w:sz w:val="24"/>
          <w:szCs w:val="24"/>
        </w:rPr>
        <w:t>Rozumienie tekstu:</w:t>
      </w:r>
    </w:p>
    <w:p w:rsidR="00E77FD6" w:rsidRDefault="00E77FD6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>-  pełne</w:t>
      </w:r>
    </w:p>
    <w:p w:rsidR="00E77FD6" w:rsidRDefault="00E77FD6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>-  wybiórcze</w:t>
      </w:r>
    </w:p>
    <w:p w:rsidR="00E77FD6" w:rsidRDefault="00E77FD6" w:rsidP="00E77FD6">
      <w:pPr>
        <w:ind w:left="210" w:right="405"/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>-  brak</w:t>
      </w:r>
    </w:p>
    <w:p w:rsidR="00E77FD6" w:rsidRDefault="00E77FD6" w:rsidP="00E77FD6"/>
    <w:p w:rsidR="00E77FD6" w:rsidRPr="00097448" w:rsidRDefault="00E77FD6" w:rsidP="0009744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t>Znajomość zasad ortograficznych:</w:t>
      </w: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br/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Pr="00097448">
        <w:rPr>
          <w:rFonts w:ascii="Times New Roman" w:hAnsi="Times New Roman" w:cs="Times New Roman"/>
          <w:color w:val="444444"/>
          <w:sz w:val="24"/>
          <w:szCs w:val="24"/>
        </w:rPr>
        <w:t>bez zastrzeżeń</w:t>
      </w:r>
    </w:p>
    <w:p w:rsidR="00E77FD6" w:rsidRDefault="00097448" w:rsidP="00097448">
      <w:pPr>
        <w:ind w:left="708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wybiórcza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br/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 xml:space="preserve">brak </w:t>
      </w:r>
    </w:p>
    <w:p w:rsidR="00E77FD6" w:rsidRDefault="00E77FD6" w:rsidP="00E77FD6">
      <w:pPr>
        <w:rPr>
          <w:rFonts w:ascii="Times New Roman" w:hAnsi="Times New Roman" w:cs="Times New Roman"/>
          <w:color w:val="444444"/>
          <w:sz w:val="24"/>
          <w:szCs w:val="24"/>
        </w:rPr>
      </w:pPr>
    </w:p>
    <w:p w:rsidR="00E77FD6" w:rsidRDefault="00E77FD6" w:rsidP="0009744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t>Częstotliwość występowania błędów w pracach pisemnych:</w:t>
      </w: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br/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 xml:space="preserve">- błędy nieliczne 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br/>
        <w:t>- błędy liczne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br/>
        <w:t xml:space="preserve">- </w:t>
      </w:r>
      <w:r w:rsidRPr="00097448">
        <w:rPr>
          <w:rFonts w:ascii="Times New Roman" w:hAnsi="Times New Roman" w:cs="Times New Roman"/>
          <w:color w:val="444444"/>
          <w:sz w:val="24"/>
          <w:szCs w:val="24"/>
        </w:rPr>
        <w:t>nasilone występowanie błędów</w:t>
      </w:r>
    </w:p>
    <w:p w:rsidR="003823D4" w:rsidRPr="00097448" w:rsidRDefault="003823D4" w:rsidP="003823D4">
      <w:pPr>
        <w:pStyle w:val="Akapitzlist"/>
        <w:rPr>
          <w:rFonts w:ascii="Times New Roman" w:hAnsi="Times New Roman" w:cs="Times New Roman"/>
          <w:color w:val="444444"/>
          <w:sz w:val="24"/>
          <w:szCs w:val="24"/>
        </w:rPr>
      </w:pPr>
    </w:p>
    <w:p w:rsidR="003823D4" w:rsidRPr="003823D4" w:rsidRDefault="003823D4" w:rsidP="003823D4">
      <w:pPr>
        <w:spacing w:line="240" w:lineRule="atLeast"/>
        <w:rPr>
          <w:rFonts w:ascii="Comic Sans MS" w:hAnsi="Comic Sans MS" w:cs="Comic Sans MS"/>
          <w:sz w:val="12"/>
          <w:szCs w:val="12"/>
        </w:rPr>
      </w:pPr>
      <w:r w:rsidRPr="003823D4">
        <w:rPr>
          <w:rFonts w:ascii="Comic Sans MS" w:hAnsi="Comic Sans MS" w:cs="Comic Sans MS"/>
          <w:sz w:val="12"/>
          <w:szCs w:val="12"/>
        </w:rPr>
        <w:t>_____________________________________________________________________________________________________</w:t>
      </w:r>
      <w:r>
        <w:rPr>
          <w:rFonts w:ascii="Comic Sans MS" w:hAnsi="Comic Sans MS" w:cs="Comic Sans MS"/>
          <w:sz w:val="12"/>
          <w:szCs w:val="12"/>
        </w:rPr>
        <w:t>___________________</w:t>
      </w:r>
    </w:p>
    <w:p w:rsidR="003823D4" w:rsidRPr="003823D4" w:rsidRDefault="003823D4" w:rsidP="003823D4">
      <w:pPr>
        <w:spacing w:line="240" w:lineRule="atLeast"/>
        <w:jc w:val="center"/>
        <w:rPr>
          <w:rFonts w:ascii="Times New Roman" w:hAnsi="Times New Roman" w:cs="Times New Roman"/>
          <w:sz w:val="12"/>
          <w:szCs w:val="12"/>
        </w:rPr>
      </w:pPr>
      <w:r w:rsidRPr="003823D4">
        <w:rPr>
          <w:rFonts w:ascii="Comic Sans MS" w:hAnsi="Comic Sans MS" w:cs="Comic Sans MS"/>
          <w:sz w:val="12"/>
          <w:szCs w:val="12"/>
        </w:rPr>
        <w:t xml:space="preserve">Poradnia Psychologiczno - Pedagogiczna Nr 1 ul. </w:t>
      </w:r>
      <w:r w:rsidR="00094742">
        <w:rPr>
          <w:rFonts w:ascii="Comic Sans MS" w:hAnsi="Comic Sans MS" w:cs="Comic Sans MS"/>
          <w:sz w:val="12"/>
          <w:szCs w:val="12"/>
        </w:rPr>
        <w:t>Siemieńskiego 18A, 35 – 234</w:t>
      </w:r>
      <w:r w:rsidRPr="003823D4">
        <w:rPr>
          <w:rFonts w:ascii="Comic Sans MS" w:hAnsi="Comic Sans MS" w:cs="Comic Sans MS"/>
          <w:sz w:val="12"/>
          <w:szCs w:val="12"/>
        </w:rPr>
        <w:t xml:space="preserve"> Rzeszów,</w:t>
      </w:r>
      <w:r w:rsidRPr="003823D4">
        <w:rPr>
          <w:rFonts w:ascii="Times New Roman" w:hAnsi="Times New Roman" w:cs="Times New Roman"/>
          <w:b/>
          <w:sz w:val="12"/>
          <w:szCs w:val="12"/>
        </w:rPr>
        <w:t xml:space="preserve"> </w:t>
      </w:r>
      <w:r w:rsidR="00094742">
        <w:rPr>
          <w:rFonts w:ascii="Comic Sans MS" w:hAnsi="Comic Sans MS" w:cs="Comic Sans MS"/>
          <w:sz w:val="12"/>
          <w:szCs w:val="12"/>
        </w:rPr>
        <w:t>tel.</w:t>
      </w:r>
      <w:r w:rsidRPr="003823D4">
        <w:rPr>
          <w:rFonts w:ascii="Comic Sans MS" w:hAnsi="Comic Sans MS" w:cs="Comic Sans MS"/>
          <w:sz w:val="12"/>
          <w:szCs w:val="12"/>
        </w:rPr>
        <w:t>: 017 85-28-130</w:t>
      </w:r>
    </w:p>
    <w:p w:rsidR="003823D4" w:rsidRDefault="003823D4" w:rsidP="003823D4">
      <w:pPr>
        <w:jc w:val="center"/>
        <w:rPr>
          <w:sz w:val="12"/>
          <w:szCs w:val="12"/>
        </w:rPr>
      </w:pPr>
      <w:r w:rsidRPr="003823D4">
        <w:rPr>
          <w:rFonts w:ascii="Times New Roman" w:hAnsi="Times New Roman" w:cs="Times New Roman"/>
          <w:sz w:val="12"/>
          <w:szCs w:val="12"/>
          <w:lang w:val="en-US"/>
        </w:rPr>
        <w:t xml:space="preserve">e-mail: </w:t>
      </w:r>
      <w:hyperlink r:id="rId5" w:history="1">
        <w:r w:rsidRPr="003823D4">
          <w:rPr>
            <w:rStyle w:val="Hipercze"/>
            <w:sz w:val="12"/>
            <w:szCs w:val="12"/>
            <w:lang w:val="en-US"/>
          </w:rPr>
          <w:t>sekretariat@ppp1-rzeszow.edu.pl</w:t>
        </w:r>
      </w:hyperlink>
      <w:r w:rsidRPr="003823D4">
        <w:rPr>
          <w:rFonts w:ascii="Times New Roman" w:hAnsi="Times New Roman" w:cs="Times New Roman"/>
          <w:sz w:val="12"/>
          <w:szCs w:val="12"/>
          <w:lang w:val="en-US"/>
        </w:rPr>
        <w:t xml:space="preserve"> http://</w:t>
      </w:r>
      <w:r w:rsidR="00094742" w:rsidRPr="00094742">
        <w:t xml:space="preserve"> </w:t>
      </w:r>
      <w:hyperlink r:id="rId6" w:history="1">
        <w:r w:rsidR="00094742" w:rsidRPr="001A798E">
          <w:rPr>
            <w:rStyle w:val="Hipercze"/>
            <w:rFonts w:ascii="Tahoma" w:hAnsi="Tahoma" w:cs="Tahoma"/>
            <w:sz w:val="12"/>
            <w:szCs w:val="12"/>
          </w:rPr>
          <w:t>https://ppp1.powiat.rzeszowski.pl/</w:t>
        </w:r>
      </w:hyperlink>
    </w:p>
    <w:p w:rsidR="003823D4" w:rsidRDefault="003823D4" w:rsidP="00E77FD6">
      <w:pPr>
        <w:rPr>
          <w:rFonts w:ascii="Times New Roman" w:hAnsi="Times New Roman" w:cs="Times New Roman"/>
          <w:color w:val="444444"/>
          <w:sz w:val="24"/>
          <w:szCs w:val="24"/>
          <w:lang w:val="en-US"/>
        </w:rPr>
      </w:pPr>
    </w:p>
    <w:p w:rsidR="00E65986" w:rsidRDefault="00E65986" w:rsidP="00E65986">
      <w:pPr>
        <w:spacing w:line="168" w:lineRule="auto"/>
        <w:jc w:val="center"/>
        <w:rPr>
          <w:rFonts w:ascii="Comic Sans MS" w:hAnsi="Comic Sans MS" w:cs="Comic Sans MS"/>
          <w:sz w:val="12"/>
          <w:szCs w:val="12"/>
        </w:rPr>
      </w:pPr>
      <w:r w:rsidRPr="003353DD">
        <w:rPr>
          <w:rFonts w:ascii="Comic Sans MS" w:hAnsi="Comic Sans MS" w:cs="Comic Sans MS"/>
          <w:sz w:val="12"/>
          <w:szCs w:val="12"/>
        </w:rPr>
        <w:lastRenderedPageBreak/>
        <w:t>Poradnia Psychologiczno – Pedagogiczna Nr 1 w Rzeszowie</w:t>
      </w:r>
    </w:p>
    <w:p w:rsidR="00E65986" w:rsidRPr="003353DD" w:rsidRDefault="00E65986" w:rsidP="00E65986">
      <w:pPr>
        <w:spacing w:line="168" w:lineRule="auto"/>
        <w:jc w:val="center"/>
        <w:rPr>
          <w:rFonts w:ascii="Comic Sans MS" w:hAnsi="Comic Sans MS" w:cs="Comic Sans MS"/>
          <w:sz w:val="12"/>
          <w:szCs w:val="12"/>
        </w:rPr>
      </w:pPr>
      <w:r>
        <w:rPr>
          <w:rFonts w:ascii="Comic Sans MS" w:hAnsi="Comic Sans MS" w:cs="Comic Sans MS"/>
          <w:sz w:val="12"/>
          <w:szCs w:val="12"/>
        </w:rPr>
        <w:t>________________________________________________________________________________________________________________________</w:t>
      </w:r>
    </w:p>
    <w:p w:rsidR="00E65986" w:rsidRPr="003823D4" w:rsidRDefault="00E65986" w:rsidP="00E77FD6">
      <w:pPr>
        <w:rPr>
          <w:rFonts w:ascii="Times New Roman" w:hAnsi="Times New Roman" w:cs="Times New Roman"/>
          <w:color w:val="444444"/>
          <w:sz w:val="24"/>
          <w:szCs w:val="24"/>
          <w:lang w:val="en-US"/>
        </w:rPr>
      </w:pPr>
    </w:p>
    <w:p w:rsidR="00E77FD6" w:rsidRPr="00097448" w:rsidRDefault="00E77FD6" w:rsidP="00097448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t>Charakter popełnianych błędów:</w:t>
      </w: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br/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 xml:space="preserve">- „typowo” ortograficzne 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br/>
        <w:t xml:space="preserve">- </w:t>
      </w:r>
      <w:r w:rsidRPr="00097448">
        <w:rPr>
          <w:rFonts w:ascii="Times New Roman" w:hAnsi="Times New Roman" w:cs="Times New Roman"/>
          <w:color w:val="444444"/>
          <w:sz w:val="24"/>
          <w:szCs w:val="24"/>
        </w:rPr>
        <w:t>w łącznej i rozdzielnej pisowni wyrazów</w:t>
      </w:r>
    </w:p>
    <w:p w:rsidR="00E77FD6" w:rsidRDefault="00097448" w:rsidP="00097448">
      <w:pPr>
        <w:ind w:left="708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interpunkcyjne</w:t>
      </w:r>
    </w:p>
    <w:p w:rsidR="00E77FD6" w:rsidRDefault="00097448" w:rsidP="00097448">
      <w:pPr>
        <w:ind w:left="708"/>
        <w:rPr>
          <w:rFonts w:ascii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>- fonetyczne</w:t>
      </w:r>
      <w:r>
        <w:rPr>
          <w:rFonts w:ascii="Times New Roman" w:hAnsi="Times New Roman" w:cs="Times New Roman"/>
          <w:color w:val="444444"/>
          <w:sz w:val="24"/>
          <w:szCs w:val="24"/>
        </w:rPr>
        <w:br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mylenie liter</w:t>
      </w:r>
      <w:r w:rsidR="00A509E5">
        <w:rPr>
          <w:rFonts w:ascii="Times New Roman" w:hAnsi="Times New Roman" w:cs="Times New Roman"/>
          <w:color w:val="444444"/>
          <w:sz w:val="24"/>
          <w:szCs w:val="24"/>
        </w:rPr>
        <w:t xml:space="preserve"> o podobieństwie graficznym</w:t>
      </w:r>
      <w:r w:rsidR="00A509E5">
        <w:rPr>
          <w:rFonts w:ascii="Times New Roman" w:hAnsi="Times New Roman" w:cs="Times New Roman"/>
          <w:color w:val="444444"/>
          <w:sz w:val="24"/>
          <w:szCs w:val="24"/>
        </w:rPr>
        <w:br/>
        <w:t>- o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puszczanie liter</w:t>
      </w:r>
      <w:r w:rsidR="00E77FD6">
        <w:rPr>
          <w:rFonts w:ascii="Times New Roman" w:hAnsi="Times New Roman" w:cs="Times New Roman"/>
          <w:color w:val="FF0000"/>
          <w:sz w:val="24"/>
          <w:szCs w:val="24"/>
        </w:rPr>
        <w:br/>
      </w:r>
      <w:r w:rsidR="00E77FD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opuszczanie drobnych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 elementów graficznych liter</w:t>
      </w:r>
      <w:r>
        <w:rPr>
          <w:rFonts w:ascii="Times New Roman" w:hAnsi="Times New Roman" w:cs="Times New Roman"/>
          <w:color w:val="444444"/>
          <w:sz w:val="24"/>
          <w:szCs w:val="24"/>
        </w:rPr>
        <w:br/>
        <w:t xml:space="preserve">- opuszczanie wyrazów </w:t>
      </w:r>
      <w:r>
        <w:rPr>
          <w:rFonts w:ascii="Times New Roman" w:hAnsi="Times New Roman" w:cs="Times New Roman"/>
          <w:color w:val="444444"/>
          <w:sz w:val="24"/>
          <w:szCs w:val="24"/>
        </w:rPr>
        <w:br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zniekszta</w:t>
      </w:r>
      <w:r>
        <w:rPr>
          <w:rFonts w:ascii="Times New Roman" w:hAnsi="Times New Roman" w:cs="Times New Roman"/>
          <w:color w:val="444444"/>
          <w:sz w:val="24"/>
          <w:szCs w:val="24"/>
        </w:rPr>
        <w:t>łcenie zapisu całych wyrazów</w:t>
      </w:r>
      <w:r>
        <w:rPr>
          <w:rFonts w:ascii="Times New Roman" w:hAnsi="Times New Roman" w:cs="Times New Roman"/>
          <w:color w:val="444444"/>
          <w:sz w:val="24"/>
          <w:szCs w:val="24"/>
        </w:rPr>
        <w:br/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inne błędy (jakie?) ………………………………………..………………………………………….......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br/>
      </w:r>
    </w:p>
    <w:p w:rsidR="00E77FD6" w:rsidRPr="00097448" w:rsidRDefault="00E77FD6" w:rsidP="0009744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t>Forma graficzna pisma:</w:t>
      </w:r>
    </w:p>
    <w:p w:rsidR="00E77FD6" w:rsidRDefault="00097448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bez zastrzeżeń</w:t>
      </w:r>
    </w:p>
    <w:p w:rsidR="00097448" w:rsidRDefault="00097448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pismo mało czytelne, nieczytelne: błędy konstrukcyjne, łączenia liter w wyrazach,</w:t>
      </w:r>
    </w:p>
    <w:p w:rsidR="00E77FD6" w:rsidRDefault="00097448" w:rsidP="00097448">
      <w:pPr>
        <w:ind w:firstLine="708"/>
        <w:jc w:val="both"/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 xml:space="preserve"> proporcjonalności, niejednolitego pochylenia, pisowni znaków diakrytycznych</w:t>
      </w:r>
      <w:r w:rsidR="00E77FD6">
        <w:rPr>
          <w:rStyle w:val="break1"/>
          <w:rFonts w:ascii="Times New Roman" w:hAnsi="Times New Roman" w:cs="Times New Roman"/>
          <w:color w:val="444444"/>
          <w:sz w:val="24"/>
          <w:szCs w:val="24"/>
        </w:rPr>
        <w:t xml:space="preserve"> </w:t>
      </w:r>
    </w:p>
    <w:p w:rsidR="00E77FD6" w:rsidRDefault="00E77FD6" w:rsidP="00E77FD6"/>
    <w:p w:rsidR="00E77FD6" w:rsidRPr="00097448" w:rsidRDefault="00E77FD6" w:rsidP="00097448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b/>
          <w:bCs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bCs/>
          <w:color w:val="444444"/>
          <w:sz w:val="24"/>
          <w:szCs w:val="24"/>
        </w:rPr>
        <w:t xml:space="preserve">Tempo pisania: </w:t>
      </w:r>
      <w:r w:rsidRPr="00097448">
        <w:rPr>
          <w:rFonts w:ascii="Times New Roman" w:hAnsi="Times New Roman" w:cs="Times New Roman"/>
          <w:color w:val="444444"/>
          <w:sz w:val="24"/>
          <w:szCs w:val="24"/>
        </w:rPr>
        <w:t>szybkie, przeciętne, wolne, bardzo wolne.</w:t>
      </w:r>
      <w:r w:rsidRPr="00097448">
        <w:rPr>
          <w:rFonts w:ascii="Times New Roman" w:hAnsi="Times New Roman" w:cs="Times New Roman"/>
          <w:color w:val="444444"/>
          <w:sz w:val="24"/>
          <w:szCs w:val="24"/>
        </w:rPr>
        <w:br/>
      </w:r>
    </w:p>
    <w:p w:rsidR="00E77FD6" w:rsidRPr="00097448" w:rsidRDefault="00E77FD6" w:rsidP="00097448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bCs/>
          <w:color w:val="444444"/>
          <w:sz w:val="24"/>
          <w:szCs w:val="24"/>
        </w:rPr>
        <w:t>Ogólna ocena samodzielnych prac pisemnych:</w:t>
      </w:r>
    </w:p>
    <w:p w:rsidR="00E77FD6" w:rsidRDefault="00E77FD6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>- logiczna, rozbudowana, spójna, właściwa kompozycja, poprawna st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 xml:space="preserve">ylistyka 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br/>
        <w:t xml:space="preserve">               i gramatyka, bogate </w:t>
      </w:r>
      <w:r>
        <w:rPr>
          <w:rFonts w:ascii="Times New Roman" w:hAnsi="Times New Roman" w:cs="Times New Roman"/>
          <w:color w:val="444444"/>
          <w:sz w:val="24"/>
          <w:szCs w:val="24"/>
        </w:rPr>
        <w:t>słownictwo ….............................................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>................................</w:t>
      </w:r>
    </w:p>
    <w:p w:rsidR="00097448" w:rsidRDefault="00097448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 ………………………………………………………………………………………..</w:t>
      </w:r>
    </w:p>
    <w:p w:rsidR="00097448" w:rsidRDefault="00E77FD6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>- krótka, uboga pod względem treści, nie wyczerpująca tematu, uj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>mująca temat bardzo</w:t>
      </w:r>
    </w:p>
    <w:p w:rsidR="00E77FD6" w:rsidRDefault="00097448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ogólnie,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chaotyczna, niepoprawna stylistycznie i gramatycznie …...............................</w:t>
      </w:r>
    </w:p>
    <w:p w:rsidR="00097448" w:rsidRDefault="00097448" w:rsidP="00097448">
      <w:pPr>
        <w:ind w:firstLine="708"/>
        <w:jc w:val="both"/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………………………………………………………………………………………..</w:t>
      </w:r>
    </w:p>
    <w:p w:rsidR="00E77FD6" w:rsidRDefault="00097448" w:rsidP="00E77FD6">
      <w:pPr>
        <w:jc w:val="both"/>
      </w:pPr>
      <w:r>
        <w:t xml:space="preserve"> </w:t>
      </w:r>
    </w:p>
    <w:p w:rsidR="00E77FD6" w:rsidRPr="00097448" w:rsidRDefault="00E77FD6" w:rsidP="00097448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t>Poziom wypowiedzi ustnych</w:t>
      </w:r>
      <w:r w:rsidRPr="00097448">
        <w:rPr>
          <w:rFonts w:ascii="Times New Roman" w:hAnsi="Times New Roman" w:cs="Times New Roman"/>
          <w:b/>
          <w:bCs/>
          <w:color w:val="444444"/>
          <w:sz w:val="24"/>
          <w:szCs w:val="24"/>
        </w:rPr>
        <w:t>:</w:t>
      </w:r>
      <w:r w:rsidRPr="00097448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</w:p>
    <w:p w:rsidR="00E77FD6" w:rsidRDefault="00097448" w:rsidP="00097448">
      <w:pPr>
        <w:ind w:firstLine="708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wypowiedź bogata, rozbudowana, logiczna, ciekawa, zwięzła lecz na temat ….......</w:t>
      </w:r>
      <w:r>
        <w:rPr>
          <w:rFonts w:ascii="Times New Roman" w:hAnsi="Times New Roman" w:cs="Times New Roman"/>
          <w:color w:val="444444"/>
          <w:sz w:val="24"/>
          <w:szCs w:val="24"/>
        </w:rPr>
        <w:t>....</w:t>
      </w:r>
    </w:p>
    <w:p w:rsidR="00097448" w:rsidRDefault="00097448" w:rsidP="00097448">
      <w:pPr>
        <w:ind w:firstLine="708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………………………………………………………………………………………….</w:t>
      </w:r>
    </w:p>
    <w:p w:rsidR="00097448" w:rsidRDefault="00E77FD6" w:rsidP="00097448">
      <w:pPr>
        <w:ind w:left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uboga, nie </w:t>
      </w:r>
      <w:r w:rsidR="00E65986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na </w:t>
      </w:r>
      <w:r w:rsidR="00E65986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temat, niegramatyczna, niespójna, trudności </w:t>
      </w:r>
      <w:r w:rsidR="00E65986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44444"/>
          <w:sz w:val="24"/>
          <w:szCs w:val="24"/>
        </w:rPr>
        <w:t>w pr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>zypominaniu</w:t>
      </w:r>
      <w:r w:rsidR="00E65986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 xml:space="preserve"> sobie</w:t>
      </w:r>
    </w:p>
    <w:p w:rsidR="00E77FD6" w:rsidRDefault="00097448" w:rsidP="00097448">
      <w:pPr>
        <w:ind w:left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określeń,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w rozpoczynaniu wypowiedzi, częsta rezygnacja z wypow</w:t>
      </w:r>
      <w:r>
        <w:rPr>
          <w:rFonts w:ascii="Times New Roman" w:hAnsi="Times New Roman" w:cs="Times New Roman"/>
          <w:color w:val="444444"/>
          <w:sz w:val="24"/>
          <w:szCs w:val="24"/>
        </w:rPr>
        <w:t>iedzi …...............</w:t>
      </w:r>
    </w:p>
    <w:p w:rsidR="00097448" w:rsidRDefault="00097448" w:rsidP="00097448">
      <w:pPr>
        <w:ind w:left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………………………………………………………………………………………….</w:t>
      </w:r>
    </w:p>
    <w:p w:rsidR="00097448" w:rsidRDefault="00097448" w:rsidP="00097448">
      <w:pPr>
        <w:ind w:left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</w:p>
    <w:p w:rsidR="00E77FD6" w:rsidRPr="00097448" w:rsidRDefault="00E77FD6" w:rsidP="00097448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color w:val="444444"/>
          <w:sz w:val="24"/>
          <w:szCs w:val="24"/>
        </w:rPr>
      </w:pPr>
      <w:r w:rsidRPr="00097448">
        <w:rPr>
          <w:rFonts w:ascii="Times New Roman" w:hAnsi="Times New Roman" w:cs="Times New Roman"/>
          <w:b/>
          <w:color w:val="444444"/>
          <w:sz w:val="24"/>
          <w:szCs w:val="24"/>
        </w:rPr>
        <w:t>Postępy w nauce języków obcych</w:t>
      </w:r>
      <w:r w:rsidRPr="00097448">
        <w:rPr>
          <w:rFonts w:ascii="Times New Roman" w:hAnsi="Times New Roman" w:cs="Times New Roman"/>
          <w:b/>
          <w:bCs/>
          <w:color w:val="444444"/>
          <w:sz w:val="24"/>
          <w:szCs w:val="24"/>
        </w:rPr>
        <w:t xml:space="preserve">: </w:t>
      </w:r>
    </w:p>
    <w:p w:rsidR="00E77FD6" w:rsidRDefault="00E77FD6" w:rsidP="00097448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 dobre </w:t>
      </w:r>
    </w:p>
    <w:p w:rsidR="003823D4" w:rsidRDefault="00E77FD6" w:rsidP="003823D4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-  niezadowalające: </w:t>
      </w:r>
      <w:r w:rsidR="003823D4"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trudności </w:t>
      </w:r>
      <w:r w:rsidR="003823D4"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444444"/>
          <w:sz w:val="24"/>
          <w:szCs w:val="24"/>
        </w:rPr>
        <w:t>w</w:t>
      </w:r>
      <w:r w:rsidR="003823D4"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 przyswajaniu </w:t>
      </w:r>
      <w:r w:rsidR="003823D4"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444444"/>
          <w:sz w:val="24"/>
          <w:szCs w:val="24"/>
        </w:rPr>
        <w:t>słówek, w</w:t>
      </w:r>
      <w:r w:rsidR="003823D4"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 pisowni,</w:t>
      </w:r>
      <w:r w:rsidR="003823D4">
        <w:rPr>
          <w:rFonts w:ascii="Times New Roman" w:hAnsi="Times New Roman" w:cs="Times New Roman"/>
          <w:color w:val="444444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444444"/>
          <w:sz w:val="24"/>
          <w:szCs w:val="24"/>
        </w:rPr>
        <w:t xml:space="preserve"> wymow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>ie,</w:t>
      </w:r>
    </w:p>
    <w:p w:rsidR="00E77FD6" w:rsidRDefault="003823D4" w:rsidP="003823D4">
      <w:pPr>
        <w:ind w:firstLine="708"/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 xml:space="preserve">   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 xml:space="preserve">gramatyce, konstruowaniu </w:t>
      </w:r>
      <w:r w:rsidR="00E77FD6">
        <w:rPr>
          <w:rFonts w:ascii="Times New Roman" w:hAnsi="Times New Roman" w:cs="Times New Roman"/>
          <w:color w:val="444444"/>
          <w:sz w:val="24"/>
          <w:szCs w:val="24"/>
        </w:rPr>
        <w:t>wypowiedzi …............</w:t>
      </w:r>
      <w:r w:rsidR="00097448">
        <w:rPr>
          <w:rFonts w:ascii="Times New Roman" w:hAnsi="Times New Roman" w:cs="Times New Roman"/>
          <w:color w:val="444444"/>
          <w:sz w:val="24"/>
          <w:szCs w:val="24"/>
        </w:rPr>
        <w:t>.................</w:t>
      </w:r>
      <w:r>
        <w:rPr>
          <w:rFonts w:ascii="Times New Roman" w:hAnsi="Times New Roman" w:cs="Times New Roman"/>
          <w:color w:val="444444"/>
          <w:sz w:val="24"/>
          <w:szCs w:val="24"/>
        </w:rPr>
        <w:t>.......................................</w:t>
      </w:r>
    </w:p>
    <w:p w:rsidR="003823D4" w:rsidRDefault="003823D4" w:rsidP="003823D4">
      <w:pPr>
        <w:jc w:val="both"/>
        <w:rPr>
          <w:rFonts w:ascii="Times New Roman" w:hAnsi="Times New Roman" w:cs="Times New Roman"/>
          <w:color w:val="444444"/>
          <w:sz w:val="24"/>
          <w:szCs w:val="24"/>
        </w:rPr>
      </w:pPr>
      <w:r>
        <w:rPr>
          <w:rFonts w:ascii="Times New Roman" w:hAnsi="Times New Roman" w:cs="Times New Roman"/>
          <w:color w:val="444444"/>
          <w:sz w:val="24"/>
          <w:szCs w:val="24"/>
        </w:rPr>
        <w:tab/>
        <w:t xml:space="preserve">   …………………………………………………………………………………………</w:t>
      </w:r>
    </w:p>
    <w:p w:rsidR="00E77FD6" w:rsidRDefault="00E77FD6" w:rsidP="00E77FD6">
      <w:pPr>
        <w:rPr>
          <w:rFonts w:ascii="Times New Roman" w:hAnsi="Times New Roman" w:cs="Times New Roman"/>
          <w:b/>
          <w:color w:val="444444"/>
          <w:sz w:val="24"/>
          <w:szCs w:val="24"/>
        </w:rPr>
      </w:pPr>
    </w:p>
    <w:p w:rsidR="00E77FD6" w:rsidRDefault="00E77FD6" w:rsidP="00E77FD6">
      <w:pPr>
        <w:jc w:val="both"/>
        <w:rPr>
          <w:rFonts w:ascii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hAnsi="Times New Roman" w:cs="Times New Roman"/>
          <w:b/>
          <w:color w:val="444444"/>
          <w:sz w:val="24"/>
          <w:szCs w:val="24"/>
        </w:rPr>
        <w:t>Koniecznym uzupełnieniem opinii są zeszyty z języka polskiego z różnych etapów nauki, świadectwa opisowe z klas I – III szkoły podstawowej oraz co n</w:t>
      </w:r>
      <w:r w:rsidR="003823D4">
        <w:rPr>
          <w:rFonts w:ascii="Times New Roman" w:hAnsi="Times New Roman" w:cs="Times New Roman"/>
          <w:b/>
          <w:color w:val="444444"/>
          <w:sz w:val="24"/>
          <w:szCs w:val="24"/>
        </w:rPr>
        <w:t xml:space="preserve">ajmniej 2 prace pisemne ucznia </w:t>
      </w:r>
      <w:r>
        <w:rPr>
          <w:rFonts w:ascii="Times New Roman" w:hAnsi="Times New Roman" w:cs="Times New Roman"/>
          <w:b/>
          <w:color w:val="444444"/>
          <w:sz w:val="24"/>
          <w:szCs w:val="24"/>
        </w:rPr>
        <w:t>z aktualnego etapu edukacji.</w:t>
      </w:r>
    </w:p>
    <w:p w:rsidR="00E77FD6" w:rsidRDefault="00E77FD6" w:rsidP="00E77FD6">
      <w:pPr>
        <w:rPr>
          <w:rFonts w:ascii="Times New Roman" w:hAnsi="Times New Roman" w:cs="Times New Roman"/>
          <w:b/>
          <w:color w:val="444444"/>
          <w:sz w:val="24"/>
          <w:szCs w:val="24"/>
        </w:rPr>
      </w:pPr>
    </w:p>
    <w:p w:rsidR="00E77FD6" w:rsidRDefault="00E77FD6" w:rsidP="00E77FD6">
      <w:pPr>
        <w:rPr>
          <w:rFonts w:ascii="Times New Roman" w:hAnsi="Times New Roman" w:cs="Times New Roman"/>
          <w:b/>
          <w:color w:val="444444"/>
          <w:sz w:val="24"/>
          <w:szCs w:val="24"/>
        </w:rPr>
      </w:pPr>
    </w:p>
    <w:p w:rsidR="00E77FD6" w:rsidRDefault="00E77FD6" w:rsidP="00E77FD6">
      <w:pPr>
        <w:rPr>
          <w:rFonts w:ascii="Times New Roman" w:hAnsi="Times New Roman" w:cs="Times New Roman"/>
          <w:b/>
          <w:color w:val="444444"/>
          <w:sz w:val="24"/>
          <w:szCs w:val="24"/>
        </w:rPr>
      </w:pPr>
    </w:p>
    <w:p w:rsidR="00E77FD6" w:rsidRDefault="00E77FD6" w:rsidP="00E77FD6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….........................................................</w:t>
      </w:r>
      <w:r w:rsidR="003823D4">
        <w:rPr>
          <w:rFonts w:ascii="Times New Roman" w:hAnsi="Times New Roman" w:cs="Times New Roman"/>
          <w:color w:val="000000"/>
          <w:sz w:val="18"/>
          <w:szCs w:val="18"/>
        </w:rPr>
        <w:t>.</w:t>
      </w:r>
      <w:r>
        <w:rPr>
          <w:rFonts w:ascii="Times New Roman" w:hAnsi="Times New Roman" w:cs="Times New Roman"/>
          <w:color w:val="FF0000"/>
          <w:sz w:val="18"/>
          <w:szCs w:val="18"/>
        </w:rPr>
        <w:tab/>
      </w:r>
      <w:r>
        <w:rPr>
          <w:rFonts w:ascii="Times New Roman" w:hAnsi="Times New Roman" w:cs="Times New Roman"/>
          <w:color w:val="FF0000"/>
          <w:sz w:val="18"/>
          <w:szCs w:val="18"/>
        </w:rPr>
        <w:tab/>
      </w:r>
      <w:r>
        <w:rPr>
          <w:rFonts w:ascii="Times New Roman" w:hAnsi="Times New Roman" w:cs="Times New Roman"/>
          <w:color w:val="FF0000"/>
          <w:sz w:val="18"/>
          <w:szCs w:val="18"/>
        </w:rPr>
        <w:tab/>
      </w:r>
      <w:r>
        <w:rPr>
          <w:rFonts w:ascii="Times New Roman" w:hAnsi="Times New Roman" w:cs="Times New Roman"/>
          <w:color w:val="FF0000"/>
          <w:sz w:val="18"/>
          <w:szCs w:val="18"/>
        </w:rPr>
        <w:tab/>
      </w:r>
      <w:r>
        <w:rPr>
          <w:rFonts w:ascii="Times New Roman" w:hAnsi="Times New Roman" w:cs="Times New Roman"/>
          <w:color w:val="FF0000"/>
          <w:sz w:val="18"/>
          <w:szCs w:val="18"/>
        </w:rPr>
        <w:tab/>
        <w:t xml:space="preserve">      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…………………………………..........    </w:t>
      </w:r>
      <w:r>
        <w:rPr>
          <w:rFonts w:ascii="Times New Roman" w:hAnsi="Times New Roman" w:cs="Times New Roman"/>
          <w:color w:val="FF0000"/>
          <w:sz w:val="18"/>
          <w:szCs w:val="18"/>
        </w:rPr>
        <w:t xml:space="preserve">  </w:t>
      </w:r>
      <w:r>
        <w:rPr>
          <w:rFonts w:ascii="Times New Roman" w:hAnsi="Times New Roman" w:cs="Times New Roman"/>
          <w:color w:val="FF0000"/>
          <w:sz w:val="18"/>
          <w:szCs w:val="18"/>
        </w:rPr>
        <w:br/>
        <w:t xml:space="preserve"> </w:t>
      </w:r>
      <w:r>
        <w:rPr>
          <w:rFonts w:ascii="Times New Roman" w:hAnsi="Times New Roman" w:cs="Times New Roman"/>
          <w:sz w:val="18"/>
          <w:szCs w:val="18"/>
        </w:rPr>
        <w:t>(podpis nauczyciela język</w:t>
      </w:r>
      <w:r w:rsidR="003823D4">
        <w:rPr>
          <w:rFonts w:ascii="Times New Roman" w:hAnsi="Times New Roman" w:cs="Times New Roman"/>
          <w:sz w:val="18"/>
          <w:szCs w:val="18"/>
        </w:rPr>
        <w:t xml:space="preserve">a polskiego) </w:t>
      </w:r>
      <w:r w:rsidR="003823D4">
        <w:rPr>
          <w:rFonts w:ascii="Times New Roman" w:hAnsi="Times New Roman" w:cs="Times New Roman"/>
          <w:sz w:val="18"/>
          <w:szCs w:val="18"/>
        </w:rPr>
        <w:tab/>
      </w:r>
      <w:r w:rsidR="003823D4">
        <w:rPr>
          <w:rFonts w:ascii="Times New Roman" w:hAnsi="Times New Roman" w:cs="Times New Roman"/>
          <w:sz w:val="18"/>
          <w:szCs w:val="18"/>
        </w:rPr>
        <w:tab/>
      </w:r>
      <w:r w:rsidR="003823D4">
        <w:rPr>
          <w:rFonts w:ascii="Times New Roman" w:hAnsi="Times New Roman" w:cs="Times New Roman"/>
          <w:sz w:val="18"/>
          <w:szCs w:val="18"/>
        </w:rPr>
        <w:tab/>
      </w:r>
      <w:r w:rsidR="003823D4">
        <w:rPr>
          <w:rFonts w:ascii="Times New Roman" w:hAnsi="Times New Roman" w:cs="Times New Roman"/>
          <w:sz w:val="18"/>
          <w:szCs w:val="18"/>
        </w:rPr>
        <w:tab/>
        <w:t xml:space="preserve">          </w:t>
      </w:r>
      <w:r>
        <w:rPr>
          <w:rFonts w:ascii="Times New Roman" w:hAnsi="Times New Roman" w:cs="Times New Roman"/>
          <w:sz w:val="18"/>
          <w:szCs w:val="18"/>
        </w:rPr>
        <w:t>(pieczęć i podpis dyrektora szkoły)</w:t>
      </w:r>
    </w:p>
    <w:p w:rsidR="00E77FD6" w:rsidRDefault="00E77FD6" w:rsidP="00E77FD6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E77FD6" w:rsidRDefault="00E77FD6" w:rsidP="00E77FD6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E77FD6" w:rsidRDefault="00E77FD6" w:rsidP="00E77FD6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…...........................................................</w:t>
      </w:r>
    </w:p>
    <w:p w:rsidR="00E77FD6" w:rsidRDefault="003823D4" w:rsidP="00E77FD6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E77FD6">
        <w:rPr>
          <w:rFonts w:ascii="Times New Roman" w:hAnsi="Times New Roman" w:cs="Times New Roman"/>
          <w:sz w:val="18"/>
          <w:szCs w:val="18"/>
        </w:rPr>
        <w:t xml:space="preserve"> (podpis nauczyciela języka obcego)</w:t>
      </w:r>
    </w:p>
    <w:p w:rsidR="00E65986" w:rsidRDefault="00E65986" w:rsidP="003823D4">
      <w:pPr>
        <w:spacing w:line="240" w:lineRule="atLeast"/>
        <w:rPr>
          <w:rFonts w:ascii="Comic Sans MS" w:hAnsi="Comic Sans MS" w:cs="Comic Sans MS"/>
          <w:sz w:val="12"/>
          <w:szCs w:val="12"/>
        </w:rPr>
      </w:pPr>
    </w:p>
    <w:p w:rsidR="003823D4" w:rsidRPr="003353DD" w:rsidRDefault="003823D4" w:rsidP="003823D4">
      <w:pPr>
        <w:spacing w:line="240" w:lineRule="atLeast"/>
        <w:rPr>
          <w:rFonts w:ascii="Comic Sans MS" w:hAnsi="Comic Sans MS" w:cs="Comic Sans MS"/>
          <w:sz w:val="12"/>
          <w:szCs w:val="12"/>
        </w:rPr>
      </w:pPr>
      <w:r w:rsidRPr="003353DD">
        <w:rPr>
          <w:rFonts w:ascii="Comic Sans MS" w:hAnsi="Comic Sans MS" w:cs="Comic Sans MS"/>
          <w:sz w:val="12"/>
          <w:szCs w:val="12"/>
        </w:rPr>
        <w:t>____________________________________________________________________________________________________</w:t>
      </w:r>
      <w:r>
        <w:rPr>
          <w:rFonts w:ascii="Comic Sans MS" w:hAnsi="Comic Sans MS" w:cs="Comic Sans MS"/>
          <w:sz w:val="12"/>
          <w:szCs w:val="12"/>
        </w:rPr>
        <w:t>____________________</w:t>
      </w:r>
    </w:p>
    <w:p w:rsidR="00094742" w:rsidRPr="003823D4" w:rsidRDefault="00094742" w:rsidP="00094742">
      <w:pPr>
        <w:spacing w:line="240" w:lineRule="atLeast"/>
        <w:jc w:val="center"/>
        <w:rPr>
          <w:rFonts w:ascii="Times New Roman" w:hAnsi="Times New Roman" w:cs="Times New Roman"/>
          <w:sz w:val="12"/>
          <w:szCs w:val="12"/>
        </w:rPr>
      </w:pPr>
      <w:r w:rsidRPr="003823D4">
        <w:rPr>
          <w:rFonts w:ascii="Comic Sans MS" w:hAnsi="Comic Sans MS" w:cs="Comic Sans MS"/>
          <w:sz w:val="12"/>
          <w:szCs w:val="12"/>
        </w:rPr>
        <w:t xml:space="preserve">Poradnia Psychologiczno - Pedagogiczna Nr 1 ul. </w:t>
      </w:r>
      <w:r>
        <w:rPr>
          <w:rFonts w:ascii="Comic Sans MS" w:hAnsi="Comic Sans MS" w:cs="Comic Sans MS"/>
          <w:sz w:val="12"/>
          <w:szCs w:val="12"/>
        </w:rPr>
        <w:t>Siemieńskiego 18A, 35 – 234</w:t>
      </w:r>
      <w:r w:rsidRPr="003823D4">
        <w:rPr>
          <w:rFonts w:ascii="Comic Sans MS" w:hAnsi="Comic Sans MS" w:cs="Comic Sans MS"/>
          <w:sz w:val="12"/>
          <w:szCs w:val="12"/>
        </w:rPr>
        <w:t xml:space="preserve"> Rzeszów,</w:t>
      </w:r>
      <w:r w:rsidRPr="003823D4">
        <w:rPr>
          <w:rFonts w:ascii="Times New Roman" w:hAnsi="Times New Roman" w:cs="Times New Roman"/>
          <w:b/>
          <w:sz w:val="12"/>
          <w:szCs w:val="12"/>
        </w:rPr>
        <w:t xml:space="preserve"> </w:t>
      </w:r>
      <w:r>
        <w:rPr>
          <w:rFonts w:ascii="Comic Sans MS" w:hAnsi="Comic Sans MS" w:cs="Comic Sans MS"/>
          <w:sz w:val="12"/>
          <w:szCs w:val="12"/>
        </w:rPr>
        <w:t>tel.</w:t>
      </w:r>
      <w:r w:rsidRPr="003823D4">
        <w:rPr>
          <w:rFonts w:ascii="Comic Sans MS" w:hAnsi="Comic Sans MS" w:cs="Comic Sans MS"/>
          <w:sz w:val="12"/>
          <w:szCs w:val="12"/>
        </w:rPr>
        <w:t>: 017 85-28-130</w:t>
      </w:r>
    </w:p>
    <w:p w:rsidR="00094742" w:rsidRDefault="00094742" w:rsidP="00094742">
      <w:pPr>
        <w:jc w:val="center"/>
        <w:rPr>
          <w:sz w:val="12"/>
          <w:szCs w:val="12"/>
        </w:rPr>
      </w:pPr>
      <w:r w:rsidRPr="003823D4">
        <w:rPr>
          <w:rFonts w:ascii="Times New Roman" w:hAnsi="Times New Roman" w:cs="Times New Roman"/>
          <w:sz w:val="12"/>
          <w:szCs w:val="12"/>
          <w:lang w:val="en-US"/>
        </w:rPr>
        <w:t xml:space="preserve">e-mail: </w:t>
      </w:r>
      <w:hyperlink r:id="rId7" w:history="1">
        <w:r w:rsidRPr="003823D4">
          <w:rPr>
            <w:rStyle w:val="Hipercze"/>
            <w:sz w:val="12"/>
            <w:szCs w:val="12"/>
            <w:lang w:val="en-US"/>
          </w:rPr>
          <w:t>sekretariat@ppp1-rzeszow.edu.pl</w:t>
        </w:r>
      </w:hyperlink>
      <w:r w:rsidRPr="003823D4">
        <w:rPr>
          <w:rFonts w:ascii="Times New Roman" w:hAnsi="Times New Roman" w:cs="Times New Roman"/>
          <w:sz w:val="12"/>
          <w:szCs w:val="12"/>
          <w:lang w:val="en-US"/>
        </w:rPr>
        <w:t xml:space="preserve"> http://</w:t>
      </w:r>
      <w:r w:rsidRPr="00094742">
        <w:t xml:space="preserve"> </w:t>
      </w:r>
      <w:hyperlink r:id="rId8" w:history="1">
        <w:r w:rsidRPr="001A798E">
          <w:rPr>
            <w:rStyle w:val="Hipercze"/>
            <w:rFonts w:ascii="Tahoma" w:hAnsi="Tahoma" w:cs="Tahoma"/>
            <w:sz w:val="12"/>
            <w:szCs w:val="12"/>
          </w:rPr>
          <w:t>https://ppp1.powiat.rzeszowski.pl/</w:t>
        </w:r>
      </w:hyperlink>
    </w:p>
    <w:p w:rsidR="00094742" w:rsidRDefault="00094742" w:rsidP="00094742">
      <w:pPr>
        <w:rPr>
          <w:rFonts w:ascii="Times New Roman" w:hAnsi="Times New Roman" w:cs="Times New Roman"/>
          <w:color w:val="444444"/>
          <w:sz w:val="24"/>
          <w:szCs w:val="24"/>
          <w:lang w:val="en-US"/>
        </w:rPr>
      </w:pPr>
    </w:p>
    <w:sectPr w:rsidR="00094742" w:rsidSect="00E65986"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3ADD74BF"/>
    <w:multiLevelType w:val="hybridMultilevel"/>
    <w:tmpl w:val="A7B2F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29423B"/>
    <w:multiLevelType w:val="hybridMultilevel"/>
    <w:tmpl w:val="7F1CD0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45C38"/>
    <w:multiLevelType w:val="hybridMultilevel"/>
    <w:tmpl w:val="9D402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E77FD6"/>
    <w:rsid w:val="00094742"/>
    <w:rsid w:val="00097448"/>
    <w:rsid w:val="00262DF2"/>
    <w:rsid w:val="003823D4"/>
    <w:rsid w:val="007A3062"/>
    <w:rsid w:val="00A509E5"/>
    <w:rsid w:val="00A809C8"/>
    <w:rsid w:val="00A974D0"/>
    <w:rsid w:val="00AC0E43"/>
    <w:rsid w:val="00D94E0A"/>
    <w:rsid w:val="00E65986"/>
    <w:rsid w:val="00E77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7FD6"/>
    <w:pPr>
      <w:suppressAutoHyphens/>
      <w:spacing w:after="0" w:line="240" w:lineRule="auto"/>
    </w:pPr>
    <w:rPr>
      <w:rFonts w:ascii="Tahoma" w:eastAsia="Times New Roman" w:hAnsi="Tahoma" w:cs="Tahoma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eak1">
    <w:name w:val="break1"/>
    <w:rsid w:val="00E77FD6"/>
    <w:rPr>
      <w:sz w:val="2"/>
      <w:szCs w:val="2"/>
    </w:rPr>
  </w:style>
  <w:style w:type="paragraph" w:styleId="Akapitzlist">
    <w:name w:val="List Paragraph"/>
    <w:basedOn w:val="Normalny"/>
    <w:uiPriority w:val="34"/>
    <w:qFormat/>
    <w:rsid w:val="00097448"/>
    <w:pPr>
      <w:ind w:left="720"/>
      <w:contextualSpacing/>
    </w:pPr>
  </w:style>
  <w:style w:type="character" w:styleId="Hipercze">
    <w:name w:val="Hyperlink"/>
    <w:rsid w:val="003823D4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7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pp1.powiat.rzeszowski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ppp1-rzeszo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pp1.powiat.rzeszowski.pl/" TargetMode="External"/><Relationship Id="rId5" Type="http://schemas.openxmlformats.org/officeDocument/2006/relationships/hyperlink" Target="mailto:sekretariat@ppp1-rzeszo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662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BizonJ</cp:lastModifiedBy>
  <cp:revision>6</cp:revision>
  <cp:lastPrinted>2013-09-20T06:50:00Z</cp:lastPrinted>
  <dcterms:created xsi:type="dcterms:W3CDTF">2013-09-19T19:01:00Z</dcterms:created>
  <dcterms:modified xsi:type="dcterms:W3CDTF">2024-10-25T07:00:00Z</dcterms:modified>
</cp:coreProperties>
</file>